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D92D" w14:textId="38718D17" w:rsidR="00531AB9" w:rsidRPr="004E1AED" w:rsidRDefault="00531AB9" w:rsidP="004E1AED">
      <w:pPr>
        <w:pStyle w:val="Nzov"/>
      </w:pPr>
      <w:r>
        <w:t xml:space="preserve">ZOZNAM TRÉNEROV </w:t>
      </w:r>
      <w:r w:rsidR="00BD6FB7">
        <w:t xml:space="preserve"> 202</w:t>
      </w:r>
      <w:r w:rsidR="004A1653">
        <w:t>5</w:t>
      </w:r>
      <w:r w:rsidR="00BD6FB7">
        <w:t>-2</w:t>
      </w:r>
      <w:r w:rsidR="004A1653">
        <w:t>6</w:t>
      </w:r>
    </w:p>
    <w:p w14:paraId="6F64568E" w14:textId="77777777" w:rsidR="00531AB9" w:rsidRDefault="00531AB9" w:rsidP="00BD6FB7">
      <w:pPr>
        <w:pStyle w:val="Nadpis1"/>
      </w:pPr>
      <w:r>
        <w:t>na základe platného systému trénerských tried</w:t>
      </w:r>
    </w:p>
    <w:p w14:paraId="7759832A" w14:textId="77777777" w:rsidR="004E1AED" w:rsidRDefault="00BD6FB7" w:rsidP="00BD6FB7">
      <w:pPr>
        <w:pStyle w:val="Nadpis1"/>
      </w:pPr>
      <w:r>
        <w:t>ssqa/ vypracoval: Mgr.patrik varga</w:t>
      </w:r>
    </w:p>
    <w:p w14:paraId="4009CC95" w14:textId="0402D8EE" w:rsidR="00BD6FB7" w:rsidRDefault="00531AB9" w:rsidP="00BD6FB7">
      <w:r>
        <w:t xml:space="preserve">POPIS </w:t>
      </w:r>
      <w:r w:rsidR="00B46CC2">
        <w:t>:</w:t>
      </w:r>
    </w:p>
    <w:p w14:paraId="52FA4060" w14:textId="77777777" w:rsidR="00531AB9" w:rsidRDefault="00531AB9" w:rsidP="00BD6FB7">
      <w:r>
        <w:t xml:space="preserve">Licencie sú rozdelené na </w:t>
      </w:r>
      <w:r w:rsidRPr="00531AB9">
        <w:rPr>
          <w:b/>
        </w:rPr>
        <w:t xml:space="preserve">aktívne </w:t>
      </w:r>
      <w:r>
        <w:t>a</w:t>
      </w:r>
      <w:r w:rsidRPr="00531AB9">
        <w:rPr>
          <w:b/>
        </w:rPr>
        <w:t> neaktívne</w:t>
      </w:r>
      <w:r>
        <w:t xml:space="preserve">. </w:t>
      </w:r>
    </w:p>
    <w:p w14:paraId="65849151" w14:textId="77777777" w:rsidR="00531AB9" w:rsidRDefault="00531AB9" w:rsidP="00BD6FB7">
      <w:r w:rsidRPr="00531AB9">
        <w:rPr>
          <w:b/>
        </w:rPr>
        <w:t>Aktívne licencie</w:t>
      </w:r>
      <w:r>
        <w:t xml:space="preserve"> sú platné a riadne aktualizované s dátumom platnosti ( držitelia získali potrebný počet kreditov na dané obdobie</w:t>
      </w:r>
      <w:r w:rsidR="00B200A8">
        <w:t>)</w:t>
      </w:r>
      <w:r>
        <w:t xml:space="preserve">. </w:t>
      </w:r>
    </w:p>
    <w:p w14:paraId="701A537D" w14:textId="59AFE4C2" w:rsidR="00A37BB7" w:rsidRDefault="00531AB9" w:rsidP="00A37BB7">
      <w:r>
        <w:rPr>
          <w:b/>
        </w:rPr>
        <w:t>Neaktívne licencie</w:t>
      </w:r>
      <w:r>
        <w:t xml:space="preserve"> </w:t>
      </w:r>
      <w:r w:rsidR="00EA42BC">
        <w:t>sú trénerské licencie, ktoré treba aktivovať doplnením minimálneho počtu kreditov na základe systému udeľovania kreditov. Po získaní potrebného počtu kreditov sa licencia aktivuje  s konkrétnou dobou platnosti.</w:t>
      </w:r>
    </w:p>
    <w:p w14:paraId="3D01CAF0" w14:textId="77777777" w:rsidR="00A37BB7" w:rsidRDefault="00A37BB7" w:rsidP="00A37BB7">
      <w:r>
        <w:t>Minimálny počet kreditov pre dané trénerské triedy sú: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37BB7" w14:paraId="5FEDF379" w14:textId="77777777" w:rsidTr="003C4A80">
        <w:tc>
          <w:tcPr>
            <w:tcW w:w="3005" w:type="dxa"/>
          </w:tcPr>
          <w:p w14:paraId="08D31BA7" w14:textId="77777777" w:rsidR="00A37BB7" w:rsidRPr="00AD69C2" w:rsidRDefault="00A37BB7" w:rsidP="003C4A80">
            <w:pPr>
              <w:rPr>
                <w:b/>
                <w:u w:val="single"/>
              </w:rPr>
            </w:pPr>
            <w:r w:rsidRPr="00AD69C2">
              <w:rPr>
                <w:b/>
                <w:u w:val="single"/>
              </w:rPr>
              <w:t>Trénerská trieda:</w:t>
            </w:r>
          </w:p>
        </w:tc>
        <w:tc>
          <w:tcPr>
            <w:tcW w:w="3006" w:type="dxa"/>
          </w:tcPr>
          <w:p w14:paraId="25D88D91" w14:textId="77777777" w:rsidR="00A37BB7" w:rsidRPr="00AD69C2" w:rsidRDefault="00A37BB7" w:rsidP="003C4A80">
            <w:pPr>
              <w:rPr>
                <w:b/>
                <w:u w:val="single"/>
              </w:rPr>
            </w:pPr>
            <w:r w:rsidRPr="00AD69C2">
              <w:rPr>
                <w:b/>
                <w:u w:val="single"/>
              </w:rPr>
              <w:t>Platnosť:</w:t>
            </w:r>
          </w:p>
        </w:tc>
        <w:tc>
          <w:tcPr>
            <w:tcW w:w="3006" w:type="dxa"/>
          </w:tcPr>
          <w:p w14:paraId="7FBBBA7B" w14:textId="77777777" w:rsidR="00A37BB7" w:rsidRPr="00AD69C2" w:rsidRDefault="00A37BB7" w:rsidP="003C4A80">
            <w:pPr>
              <w:rPr>
                <w:b/>
                <w:u w:val="single"/>
              </w:rPr>
            </w:pPr>
            <w:r w:rsidRPr="00AD69C2">
              <w:rPr>
                <w:b/>
                <w:u w:val="single"/>
              </w:rPr>
              <w:t>Minimálny počet kreditov:</w:t>
            </w:r>
          </w:p>
        </w:tc>
      </w:tr>
      <w:tr w:rsidR="00A37BB7" w14:paraId="6767C5F8" w14:textId="77777777" w:rsidTr="003C4A80">
        <w:tc>
          <w:tcPr>
            <w:tcW w:w="3005" w:type="dxa"/>
          </w:tcPr>
          <w:p w14:paraId="46A24D49" w14:textId="77777777" w:rsidR="00A37BB7" w:rsidRDefault="00A37BB7" w:rsidP="003C4A80">
            <w:r>
              <w:t>1.trénerská trieda SSQA</w:t>
            </w:r>
          </w:p>
        </w:tc>
        <w:tc>
          <w:tcPr>
            <w:tcW w:w="3006" w:type="dxa"/>
          </w:tcPr>
          <w:p w14:paraId="5B7BCBAD" w14:textId="77777777" w:rsidR="00A37BB7" w:rsidRDefault="00A37BB7" w:rsidP="003C4A80">
            <w:r>
              <w:t>3 roky</w:t>
            </w:r>
          </w:p>
        </w:tc>
        <w:tc>
          <w:tcPr>
            <w:tcW w:w="3006" w:type="dxa"/>
          </w:tcPr>
          <w:p w14:paraId="374183BD" w14:textId="2790B143" w:rsidR="00A37BB7" w:rsidRDefault="004A1653" w:rsidP="003C4A80">
            <w:r>
              <w:t>2</w:t>
            </w:r>
            <w:r w:rsidR="00A37BB7">
              <w:t>0</w:t>
            </w:r>
          </w:p>
        </w:tc>
      </w:tr>
      <w:tr w:rsidR="00A37BB7" w14:paraId="566F2D60" w14:textId="77777777" w:rsidTr="003C4A80">
        <w:tc>
          <w:tcPr>
            <w:tcW w:w="3005" w:type="dxa"/>
          </w:tcPr>
          <w:p w14:paraId="1322B2E8" w14:textId="77777777" w:rsidR="00A37BB7" w:rsidRDefault="00A37BB7" w:rsidP="003C4A80">
            <w:r>
              <w:t>2. trénerská trieda SSQA</w:t>
            </w:r>
          </w:p>
        </w:tc>
        <w:tc>
          <w:tcPr>
            <w:tcW w:w="3006" w:type="dxa"/>
          </w:tcPr>
          <w:p w14:paraId="353632C4" w14:textId="77777777" w:rsidR="00A37BB7" w:rsidRDefault="00A37BB7" w:rsidP="003C4A80">
            <w:r>
              <w:t>5 rokov</w:t>
            </w:r>
          </w:p>
        </w:tc>
        <w:tc>
          <w:tcPr>
            <w:tcW w:w="3006" w:type="dxa"/>
          </w:tcPr>
          <w:p w14:paraId="7B4663CA" w14:textId="49BFC6D8" w:rsidR="00A37BB7" w:rsidRDefault="004A1653" w:rsidP="003C4A80">
            <w:r>
              <w:t>3</w:t>
            </w:r>
            <w:r w:rsidR="00A37BB7">
              <w:t>0</w:t>
            </w:r>
          </w:p>
        </w:tc>
      </w:tr>
      <w:tr w:rsidR="00A37BB7" w14:paraId="1EBA6E41" w14:textId="77777777" w:rsidTr="003C4A80">
        <w:tc>
          <w:tcPr>
            <w:tcW w:w="3005" w:type="dxa"/>
          </w:tcPr>
          <w:p w14:paraId="022C926C" w14:textId="77777777" w:rsidR="00A37BB7" w:rsidRDefault="00A37BB7" w:rsidP="003C4A80">
            <w:r>
              <w:t>3. trénerská trieda SSQA</w:t>
            </w:r>
          </w:p>
        </w:tc>
        <w:tc>
          <w:tcPr>
            <w:tcW w:w="3006" w:type="dxa"/>
          </w:tcPr>
          <w:p w14:paraId="02F9E4D9" w14:textId="77777777" w:rsidR="00A37BB7" w:rsidRDefault="00A37BB7" w:rsidP="003C4A80">
            <w:r>
              <w:t>5 rokov</w:t>
            </w:r>
          </w:p>
        </w:tc>
        <w:tc>
          <w:tcPr>
            <w:tcW w:w="3006" w:type="dxa"/>
          </w:tcPr>
          <w:p w14:paraId="47CD015F" w14:textId="6831AF63" w:rsidR="00A37BB7" w:rsidRDefault="004A1653" w:rsidP="003C4A80">
            <w:r>
              <w:t>3</w:t>
            </w:r>
            <w:r w:rsidR="00A37BB7">
              <w:t>0</w:t>
            </w:r>
          </w:p>
        </w:tc>
      </w:tr>
    </w:tbl>
    <w:p w14:paraId="71247027" w14:textId="77777777" w:rsidR="00A37BB7" w:rsidRDefault="00A37BB7" w:rsidP="00A37BB7">
      <w:r>
        <w:t>Po získaní minimálneho počtu kreditov sa trénerská trieda aktivuje a začína bežať jej platnosť.</w:t>
      </w:r>
    </w:p>
    <w:p w14:paraId="420CDDB6" w14:textId="02A2649D" w:rsidR="00186ADC" w:rsidRDefault="00186ADC" w:rsidP="00A37BB7">
      <w:r>
        <w:t>Kredity sa udeľujú v každom kalendárnom roku a spočítavajú sa za dané obdobie.</w:t>
      </w:r>
    </w:p>
    <w:p w14:paraId="7900468F" w14:textId="345F301A" w:rsidR="00186ADC" w:rsidRDefault="00752171" w:rsidP="00A37BB7">
      <w:r>
        <w:t>AKTUALIZOVANÉ: 31.7.202</w:t>
      </w:r>
      <w:r w:rsidR="00524884">
        <w:t>6</w:t>
      </w:r>
    </w:p>
    <w:p w14:paraId="1DEF7F62" w14:textId="77777777" w:rsidR="00B200A8" w:rsidRDefault="00B200A8" w:rsidP="00BD6FB7"/>
    <w:p w14:paraId="07F685C8" w14:textId="77777777" w:rsidR="00B200A8" w:rsidRPr="00B200A8" w:rsidRDefault="00B200A8" w:rsidP="00BD6FB7">
      <w:pPr>
        <w:rPr>
          <w:b/>
        </w:rPr>
      </w:pPr>
      <w:r>
        <w:rPr>
          <w:b/>
        </w:rPr>
        <w:t>Trénerské triedy</w:t>
      </w:r>
      <w:r w:rsidRPr="00B200A8">
        <w:rPr>
          <w:b/>
        </w:rPr>
        <w:t xml:space="preserve"> SSQA</w:t>
      </w:r>
    </w:p>
    <w:tbl>
      <w:tblPr>
        <w:tblStyle w:val="Mriekatabu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005"/>
        <w:gridCol w:w="1526"/>
        <w:gridCol w:w="1843"/>
        <w:gridCol w:w="1843"/>
      </w:tblGrid>
      <w:tr w:rsidR="004A1653" w14:paraId="6286738C" w14:textId="4F64F733" w:rsidTr="00C50349">
        <w:tc>
          <w:tcPr>
            <w:tcW w:w="3005" w:type="dxa"/>
          </w:tcPr>
          <w:p w14:paraId="1776FF75" w14:textId="77777777" w:rsidR="004A1653" w:rsidRDefault="004A1653" w:rsidP="00C50349">
            <w:r>
              <w:t>Priezvisko a meno</w:t>
            </w:r>
          </w:p>
        </w:tc>
        <w:tc>
          <w:tcPr>
            <w:tcW w:w="1526" w:type="dxa"/>
          </w:tcPr>
          <w:p w14:paraId="4B32EF04" w14:textId="77777777" w:rsidR="004A1653" w:rsidRDefault="004A1653" w:rsidP="00C50349">
            <w:pPr>
              <w:jc w:val="center"/>
            </w:pPr>
            <w:r>
              <w:t>Trieda SSQA</w:t>
            </w:r>
          </w:p>
        </w:tc>
        <w:tc>
          <w:tcPr>
            <w:tcW w:w="1843" w:type="dxa"/>
          </w:tcPr>
          <w:p w14:paraId="7C08392D" w14:textId="77777777" w:rsidR="004A1653" w:rsidRDefault="004A1653" w:rsidP="00C50349">
            <w:r>
              <w:t>Platnosť do:</w:t>
            </w:r>
          </w:p>
        </w:tc>
        <w:tc>
          <w:tcPr>
            <w:tcW w:w="1843" w:type="dxa"/>
          </w:tcPr>
          <w:p w14:paraId="6F6C3B3D" w14:textId="4FAAC73B" w:rsidR="004A1653" w:rsidRDefault="004A1653" w:rsidP="00C50349">
            <w:r>
              <w:t>Počet kreditov</w:t>
            </w:r>
          </w:p>
        </w:tc>
      </w:tr>
      <w:tr w:rsidR="004A1653" w14:paraId="1C02B017" w14:textId="26297997" w:rsidTr="00C50349">
        <w:tc>
          <w:tcPr>
            <w:tcW w:w="3005" w:type="dxa"/>
          </w:tcPr>
          <w:p w14:paraId="5B0BB9F8" w14:textId="77777777" w:rsidR="004A1653" w:rsidRDefault="004A1653" w:rsidP="00C50349">
            <w:r>
              <w:t>Varga Patrik</w:t>
            </w:r>
          </w:p>
        </w:tc>
        <w:tc>
          <w:tcPr>
            <w:tcW w:w="1526" w:type="dxa"/>
          </w:tcPr>
          <w:p w14:paraId="6BEA3F73" w14:textId="77777777" w:rsidR="004A1653" w:rsidRDefault="004A1653" w:rsidP="00C50349">
            <w:pPr>
              <w:jc w:val="center"/>
            </w:pPr>
            <w:r>
              <w:t>2.</w:t>
            </w:r>
          </w:p>
        </w:tc>
        <w:tc>
          <w:tcPr>
            <w:tcW w:w="1843" w:type="dxa"/>
          </w:tcPr>
          <w:p w14:paraId="14910F3F" w14:textId="77777777" w:rsidR="004A1653" w:rsidRDefault="004A1653" w:rsidP="00C50349">
            <w:pPr>
              <w:jc w:val="center"/>
            </w:pPr>
            <w:r>
              <w:t>23.10.2027</w:t>
            </w:r>
          </w:p>
        </w:tc>
        <w:tc>
          <w:tcPr>
            <w:tcW w:w="1843" w:type="dxa"/>
          </w:tcPr>
          <w:p w14:paraId="202A5506" w14:textId="339F78A4" w:rsidR="004A1653" w:rsidRDefault="00E50CE9" w:rsidP="00C50349">
            <w:pPr>
              <w:jc w:val="center"/>
            </w:pPr>
            <w:r>
              <w:t>38</w:t>
            </w:r>
            <w:r w:rsidR="004A1653">
              <w:t>/30</w:t>
            </w:r>
          </w:p>
        </w:tc>
      </w:tr>
      <w:tr w:rsidR="004A1653" w14:paraId="66CDEC64" w14:textId="130C7F61" w:rsidTr="00C50349">
        <w:tc>
          <w:tcPr>
            <w:tcW w:w="3005" w:type="dxa"/>
          </w:tcPr>
          <w:p w14:paraId="2E2A31C8" w14:textId="77777777" w:rsidR="004A1653" w:rsidRDefault="004A1653" w:rsidP="00C50349">
            <w:r>
              <w:t>Masarčin Miroslav</w:t>
            </w:r>
          </w:p>
        </w:tc>
        <w:tc>
          <w:tcPr>
            <w:tcW w:w="1526" w:type="dxa"/>
          </w:tcPr>
          <w:p w14:paraId="23C48DD0" w14:textId="77777777" w:rsidR="004A1653" w:rsidRDefault="004A1653" w:rsidP="00C50349">
            <w:pPr>
              <w:jc w:val="center"/>
            </w:pPr>
            <w:r>
              <w:t>2.</w:t>
            </w:r>
          </w:p>
        </w:tc>
        <w:tc>
          <w:tcPr>
            <w:tcW w:w="1843" w:type="dxa"/>
          </w:tcPr>
          <w:p w14:paraId="46813B54" w14:textId="77777777" w:rsidR="004A1653" w:rsidRDefault="004A1653" w:rsidP="00C50349">
            <w:pPr>
              <w:jc w:val="center"/>
            </w:pPr>
            <w:r>
              <w:t>23.10.2027</w:t>
            </w:r>
          </w:p>
        </w:tc>
        <w:tc>
          <w:tcPr>
            <w:tcW w:w="1843" w:type="dxa"/>
          </w:tcPr>
          <w:p w14:paraId="617F688E" w14:textId="661AE973" w:rsidR="004A1653" w:rsidRDefault="0033707A" w:rsidP="00C50349">
            <w:pPr>
              <w:jc w:val="center"/>
            </w:pPr>
            <w:r>
              <w:t>29</w:t>
            </w:r>
            <w:r w:rsidR="004A1653">
              <w:t>/30</w:t>
            </w:r>
          </w:p>
        </w:tc>
      </w:tr>
      <w:tr w:rsidR="004A1653" w14:paraId="0577A75A" w14:textId="6FDAF1E4" w:rsidTr="00C50349">
        <w:tc>
          <w:tcPr>
            <w:tcW w:w="3005" w:type="dxa"/>
          </w:tcPr>
          <w:p w14:paraId="04F2A13B" w14:textId="77777777" w:rsidR="004A1653" w:rsidRDefault="004A1653" w:rsidP="00C50349">
            <w:r>
              <w:t>Kostolanský Martin</w:t>
            </w:r>
          </w:p>
        </w:tc>
        <w:tc>
          <w:tcPr>
            <w:tcW w:w="1526" w:type="dxa"/>
          </w:tcPr>
          <w:p w14:paraId="6B20134C" w14:textId="77777777" w:rsidR="004A1653" w:rsidRDefault="004A1653" w:rsidP="00C50349">
            <w:pPr>
              <w:jc w:val="center"/>
            </w:pPr>
            <w:r>
              <w:t>2.</w:t>
            </w:r>
          </w:p>
        </w:tc>
        <w:tc>
          <w:tcPr>
            <w:tcW w:w="1843" w:type="dxa"/>
          </w:tcPr>
          <w:p w14:paraId="489133A9" w14:textId="77777777" w:rsidR="004A1653" w:rsidRDefault="004A1653" w:rsidP="00C50349">
            <w:pPr>
              <w:jc w:val="center"/>
            </w:pPr>
            <w:r>
              <w:t>neaktívna</w:t>
            </w:r>
          </w:p>
        </w:tc>
        <w:tc>
          <w:tcPr>
            <w:tcW w:w="1843" w:type="dxa"/>
          </w:tcPr>
          <w:p w14:paraId="3D7E9DA8" w14:textId="6980FD71" w:rsidR="004A1653" w:rsidRDefault="00B843C4" w:rsidP="00C50349">
            <w:pPr>
              <w:jc w:val="center"/>
            </w:pPr>
            <w:r>
              <w:t>neaktívna</w:t>
            </w:r>
          </w:p>
        </w:tc>
      </w:tr>
      <w:tr w:rsidR="004A1653" w14:paraId="1201E438" w14:textId="3D730A2D" w:rsidTr="00C50349">
        <w:tc>
          <w:tcPr>
            <w:tcW w:w="3005" w:type="dxa"/>
          </w:tcPr>
          <w:p w14:paraId="5A5BC9B6" w14:textId="77777777" w:rsidR="004A1653" w:rsidRDefault="004A1653" w:rsidP="00C50349">
            <w:r>
              <w:t>Tóth Tomáš</w:t>
            </w:r>
          </w:p>
        </w:tc>
        <w:tc>
          <w:tcPr>
            <w:tcW w:w="1526" w:type="dxa"/>
          </w:tcPr>
          <w:p w14:paraId="0E5636CB" w14:textId="77777777" w:rsidR="004A1653" w:rsidRDefault="004A1653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1C80BDE6" w14:textId="33802CBC" w:rsidR="004A1653" w:rsidRDefault="004A1653" w:rsidP="00C50349">
            <w:pPr>
              <w:jc w:val="center"/>
            </w:pPr>
            <w:r>
              <w:t>23.10.2028</w:t>
            </w:r>
          </w:p>
        </w:tc>
        <w:tc>
          <w:tcPr>
            <w:tcW w:w="1843" w:type="dxa"/>
          </w:tcPr>
          <w:p w14:paraId="015A3984" w14:textId="66611E51" w:rsidR="004A1653" w:rsidRDefault="007710A0" w:rsidP="00C50349">
            <w:pPr>
              <w:jc w:val="center"/>
            </w:pPr>
            <w:r>
              <w:t>19</w:t>
            </w:r>
            <w:r w:rsidR="004A1653">
              <w:t>/20</w:t>
            </w:r>
          </w:p>
        </w:tc>
      </w:tr>
      <w:tr w:rsidR="004A1653" w14:paraId="6CDA38CD" w14:textId="7D5D3645" w:rsidTr="00C50349">
        <w:tc>
          <w:tcPr>
            <w:tcW w:w="3005" w:type="dxa"/>
          </w:tcPr>
          <w:p w14:paraId="6D9CECA4" w14:textId="77777777" w:rsidR="004A1653" w:rsidRDefault="004A1653" w:rsidP="00C50349">
            <w:r>
              <w:t>Kubíček David</w:t>
            </w:r>
          </w:p>
        </w:tc>
        <w:tc>
          <w:tcPr>
            <w:tcW w:w="1526" w:type="dxa"/>
          </w:tcPr>
          <w:p w14:paraId="382F478A" w14:textId="77777777" w:rsidR="004A1653" w:rsidRDefault="004A1653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59132B67" w14:textId="77777777" w:rsidR="0099473A" w:rsidRDefault="00357268" w:rsidP="00C50349">
            <w:pPr>
              <w:jc w:val="center"/>
            </w:pPr>
            <w:r>
              <w:t>N</w:t>
            </w:r>
            <w:r w:rsidR="004A1653">
              <w:t>eaktívna</w:t>
            </w:r>
          </w:p>
          <w:p w14:paraId="6E5F2993" w14:textId="355A0233" w:rsidR="004A1653" w:rsidRDefault="0099473A" w:rsidP="00C50349">
            <w:pPr>
              <w:jc w:val="center"/>
            </w:pPr>
            <w:r>
              <w:t xml:space="preserve"> 9/20</w:t>
            </w:r>
          </w:p>
          <w:p w14:paraId="08D84BA2" w14:textId="6FAA8A5A" w:rsidR="00357268" w:rsidRDefault="00357268" w:rsidP="00C50349">
            <w:pPr>
              <w:jc w:val="center"/>
            </w:pPr>
            <w:r>
              <w:t>23.10.2025</w:t>
            </w:r>
          </w:p>
        </w:tc>
        <w:tc>
          <w:tcPr>
            <w:tcW w:w="1843" w:type="dxa"/>
          </w:tcPr>
          <w:p w14:paraId="44E06A3F" w14:textId="77777777" w:rsidR="004A1653" w:rsidRDefault="00785155" w:rsidP="00C50349">
            <w:pPr>
              <w:jc w:val="center"/>
            </w:pPr>
            <w:r>
              <w:t>Neaktívna</w:t>
            </w:r>
          </w:p>
          <w:p w14:paraId="63B88A5F" w14:textId="77777777" w:rsidR="00785155" w:rsidRDefault="00092D6E" w:rsidP="00C50349">
            <w:pPr>
              <w:jc w:val="center"/>
            </w:pPr>
            <w:r>
              <w:t>18/20</w:t>
            </w:r>
          </w:p>
          <w:p w14:paraId="7BF7F38B" w14:textId="49AA01F9" w:rsidR="00092D6E" w:rsidRDefault="00092D6E" w:rsidP="00C50349">
            <w:pPr>
              <w:jc w:val="center"/>
            </w:pPr>
            <w:r>
              <w:t>31.7.2026</w:t>
            </w:r>
          </w:p>
        </w:tc>
      </w:tr>
      <w:tr w:rsidR="004A1653" w14:paraId="3FEE6E95" w14:textId="72471840" w:rsidTr="00C50349">
        <w:tc>
          <w:tcPr>
            <w:tcW w:w="3005" w:type="dxa"/>
          </w:tcPr>
          <w:p w14:paraId="0AC1FE19" w14:textId="77777777" w:rsidR="004A1653" w:rsidRDefault="004A1653" w:rsidP="00C50349">
            <w:r>
              <w:t>Koctúr Tomáš</w:t>
            </w:r>
          </w:p>
        </w:tc>
        <w:tc>
          <w:tcPr>
            <w:tcW w:w="1526" w:type="dxa"/>
          </w:tcPr>
          <w:p w14:paraId="4F3DAEAB" w14:textId="77777777" w:rsidR="004A1653" w:rsidRDefault="004A1653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0C62A8B2" w14:textId="7343D2A9" w:rsidR="004A1653" w:rsidRDefault="004A1653" w:rsidP="00C50349">
            <w:pPr>
              <w:jc w:val="center"/>
            </w:pPr>
            <w:r>
              <w:t>23.10.2028</w:t>
            </w:r>
          </w:p>
        </w:tc>
        <w:tc>
          <w:tcPr>
            <w:tcW w:w="1843" w:type="dxa"/>
          </w:tcPr>
          <w:p w14:paraId="2C7A39BA" w14:textId="263A7FE1" w:rsidR="004A1653" w:rsidRDefault="007A2215" w:rsidP="00C50349">
            <w:pPr>
              <w:jc w:val="center"/>
            </w:pPr>
            <w:r>
              <w:t>9</w:t>
            </w:r>
            <w:r w:rsidR="004A1653">
              <w:t>/20</w:t>
            </w:r>
          </w:p>
        </w:tc>
      </w:tr>
      <w:tr w:rsidR="004A1653" w14:paraId="6E6629F8" w14:textId="68054C64" w:rsidTr="00C50349">
        <w:tc>
          <w:tcPr>
            <w:tcW w:w="3005" w:type="dxa"/>
          </w:tcPr>
          <w:p w14:paraId="391533A1" w14:textId="77777777" w:rsidR="004A1653" w:rsidRDefault="004A1653" w:rsidP="00C50349">
            <w:r>
              <w:t>Fecák Tomáš</w:t>
            </w:r>
          </w:p>
        </w:tc>
        <w:tc>
          <w:tcPr>
            <w:tcW w:w="1526" w:type="dxa"/>
          </w:tcPr>
          <w:p w14:paraId="7D6A77BC" w14:textId="77777777" w:rsidR="004A1653" w:rsidRDefault="004A1653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788055BD" w14:textId="67E29161" w:rsidR="004A1653" w:rsidRDefault="004A1653" w:rsidP="00C50349">
            <w:pPr>
              <w:jc w:val="center"/>
            </w:pPr>
            <w:r>
              <w:t>23.10.2028</w:t>
            </w:r>
          </w:p>
        </w:tc>
        <w:tc>
          <w:tcPr>
            <w:tcW w:w="1843" w:type="dxa"/>
          </w:tcPr>
          <w:p w14:paraId="2E507E88" w14:textId="794EE96F" w:rsidR="004A1653" w:rsidRDefault="00E5652E" w:rsidP="00C50349">
            <w:pPr>
              <w:jc w:val="center"/>
            </w:pPr>
            <w:r>
              <w:t>14</w:t>
            </w:r>
            <w:r w:rsidR="004A1653">
              <w:t>/20</w:t>
            </w:r>
          </w:p>
        </w:tc>
      </w:tr>
      <w:tr w:rsidR="004A1653" w14:paraId="09663E83" w14:textId="6112F7F4" w:rsidTr="00C50349">
        <w:tc>
          <w:tcPr>
            <w:tcW w:w="3005" w:type="dxa"/>
          </w:tcPr>
          <w:p w14:paraId="6065081A" w14:textId="77777777" w:rsidR="004A1653" w:rsidRDefault="004A1653" w:rsidP="00C50349">
            <w:r>
              <w:t>Lokšová Henrieta</w:t>
            </w:r>
          </w:p>
        </w:tc>
        <w:tc>
          <w:tcPr>
            <w:tcW w:w="1526" w:type="dxa"/>
          </w:tcPr>
          <w:p w14:paraId="1EF4B4C6" w14:textId="77777777" w:rsidR="004A1653" w:rsidRDefault="004A1653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5515A598" w14:textId="77777777" w:rsidR="0099473A" w:rsidRDefault="00357268" w:rsidP="00C50349">
            <w:pPr>
              <w:jc w:val="center"/>
            </w:pPr>
            <w:r>
              <w:t>N</w:t>
            </w:r>
            <w:r w:rsidR="004A1653">
              <w:t>eaktívna</w:t>
            </w:r>
            <w:r w:rsidR="0099473A">
              <w:t xml:space="preserve"> </w:t>
            </w:r>
          </w:p>
          <w:p w14:paraId="39865F23" w14:textId="4EAF46DC" w:rsidR="004A1653" w:rsidRDefault="00043389" w:rsidP="00C50349">
            <w:pPr>
              <w:jc w:val="center"/>
            </w:pPr>
            <w:r>
              <w:t>0</w:t>
            </w:r>
            <w:r w:rsidR="0099473A">
              <w:t>/20</w:t>
            </w:r>
          </w:p>
          <w:p w14:paraId="2CC7D5EA" w14:textId="47161177" w:rsidR="00357268" w:rsidRDefault="00357268" w:rsidP="00C50349">
            <w:pPr>
              <w:jc w:val="center"/>
            </w:pPr>
            <w:r>
              <w:t xml:space="preserve"> 23.10.202</w:t>
            </w:r>
            <w:r w:rsidR="000D0CA4">
              <w:t>5</w:t>
            </w:r>
          </w:p>
        </w:tc>
        <w:tc>
          <w:tcPr>
            <w:tcW w:w="1843" w:type="dxa"/>
          </w:tcPr>
          <w:p w14:paraId="50057BEC" w14:textId="4302EC86" w:rsidR="006B3360" w:rsidRDefault="006B3360" w:rsidP="00C50349">
            <w:pPr>
              <w:jc w:val="center"/>
            </w:pPr>
            <w:r>
              <w:t>Neaktívna</w:t>
            </w:r>
          </w:p>
          <w:p w14:paraId="4C939D0B" w14:textId="77777777" w:rsidR="004A1653" w:rsidRDefault="00DE336E" w:rsidP="00C50349">
            <w:pPr>
              <w:jc w:val="center"/>
            </w:pPr>
            <w:r>
              <w:t>5/20</w:t>
            </w:r>
          </w:p>
          <w:p w14:paraId="2FBF2F99" w14:textId="603B4AEC" w:rsidR="006B3360" w:rsidRDefault="006B3360" w:rsidP="00C50349">
            <w:pPr>
              <w:jc w:val="center"/>
            </w:pPr>
            <w:r>
              <w:t>31.7.2026</w:t>
            </w:r>
          </w:p>
        </w:tc>
      </w:tr>
      <w:tr w:rsidR="004A1653" w14:paraId="1926CA2E" w14:textId="5491BFE5" w:rsidTr="00C50349">
        <w:tc>
          <w:tcPr>
            <w:tcW w:w="3005" w:type="dxa"/>
          </w:tcPr>
          <w:p w14:paraId="3278EC86" w14:textId="77777777" w:rsidR="004A1653" w:rsidRDefault="004A1653" w:rsidP="00C50349">
            <w:r>
              <w:lastRenderedPageBreak/>
              <w:t>Tužinčin Lukáš</w:t>
            </w:r>
          </w:p>
        </w:tc>
        <w:tc>
          <w:tcPr>
            <w:tcW w:w="1526" w:type="dxa"/>
          </w:tcPr>
          <w:p w14:paraId="6416AEB6" w14:textId="77777777" w:rsidR="004A1653" w:rsidRDefault="004A1653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55397ABF" w14:textId="0D9C534A" w:rsidR="004A1653" w:rsidRDefault="004A1653" w:rsidP="00C50349">
            <w:pPr>
              <w:jc w:val="center"/>
            </w:pPr>
            <w:r>
              <w:t>23.10.2028</w:t>
            </w:r>
          </w:p>
        </w:tc>
        <w:tc>
          <w:tcPr>
            <w:tcW w:w="1843" w:type="dxa"/>
          </w:tcPr>
          <w:p w14:paraId="767BA0AF" w14:textId="551C3920" w:rsidR="004A1653" w:rsidRDefault="006B5371" w:rsidP="00C50349">
            <w:pPr>
              <w:jc w:val="center"/>
            </w:pPr>
            <w:r>
              <w:t>14</w:t>
            </w:r>
            <w:r w:rsidR="004A1653">
              <w:t>/20</w:t>
            </w:r>
          </w:p>
        </w:tc>
      </w:tr>
      <w:tr w:rsidR="004A1653" w14:paraId="5C38D645" w14:textId="7FD05A5F" w:rsidTr="00C50349">
        <w:tc>
          <w:tcPr>
            <w:tcW w:w="3005" w:type="dxa"/>
          </w:tcPr>
          <w:p w14:paraId="0027038F" w14:textId="77777777" w:rsidR="004A1653" w:rsidRDefault="004A1653" w:rsidP="00C50349">
            <w:r>
              <w:t>Kohlerová Klára</w:t>
            </w:r>
          </w:p>
        </w:tc>
        <w:tc>
          <w:tcPr>
            <w:tcW w:w="1526" w:type="dxa"/>
          </w:tcPr>
          <w:p w14:paraId="73C024F1" w14:textId="77777777" w:rsidR="004A1653" w:rsidRDefault="004A1653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2D5620E6" w14:textId="0126A371" w:rsidR="004A1653" w:rsidRDefault="004A1653" w:rsidP="00C50349">
            <w:pPr>
              <w:jc w:val="center"/>
            </w:pPr>
            <w:r>
              <w:t>23.10.2028</w:t>
            </w:r>
          </w:p>
        </w:tc>
        <w:tc>
          <w:tcPr>
            <w:tcW w:w="1843" w:type="dxa"/>
          </w:tcPr>
          <w:p w14:paraId="7727F801" w14:textId="1D72BA73" w:rsidR="004A1653" w:rsidRDefault="00FA30D0" w:rsidP="00C50349">
            <w:pPr>
              <w:jc w:val="center"/>
            </w:pPr>
            <w:r>
              <w:t>9</w:t>
            </w:r>
            <w:r w:rsidR="004A1653">
              <w:t>/20</w:t>
            </w:r>
          </w:p>
        </w:tc>
      </w:tr>
      <w:tr w:rsidR="004A1653" w14:paraId="4BA079BA" w14:textId="53622431" w:rsidTr="00C50349">
        <w:tc>
          <w:tcPr>
            <w:tcW w:w="3005" w:type="dxa"/>
          </w:tcPr>
          <w:p w14:paraId="0B80F02F" w14:textId="77777777" w:rsidR="004A1653" w:rsidRDefault="004A1653" w:rsidP="00C50349">
            <w:r>
              <w:t>Majdeková Zuzana</w:t>
            </w:r>
          </w:p>
        </w:tc>
        <w:tc>
          <w:tcPr>
            <w:tcW w:w="1526" w:type="dxa"/>
          </w:tcPr>
          <w:p w14:paraId="6C8AE9C1" w14:textId="77777777" w:rsidR="004A1653" w:rsidRDefault="004A1653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20119668" w14:textId="3DFEBB46" w:rsidR="00357268" w:rsidRDefault="00357268" w:rsidP="00C50349">
            <w:pPr>
              <w:jc w:val="center"/>
            </w:pPr>
            <w:r>
              <w:t>Neaktívna</w:t>
            </w:r>
          </w:p>
          <w:p w14:paraId="24C19A9B" w14:textId="2E973C85" w:rsidR="0099473A" w:rsidRDefault="0099473A" w:rsidP="00C50349">
            <w:pPr>
              <w:jc w:val="center"/>
            </w:pPr>
            <w:r>
              <w:t>0/20</w:t>
            </w:r>
          </w:p>
          <w:p w14:paraId="2836712C" w14:textId="688060E1" w:rsidR="004A1653" w:rsidRDefault="004A1653" w:rsidP="00C50349">
            <w:pPr>
              <w:jc w:val="center"/>
            </w:pPr>
            <w:r>
              <w:t>5.6.2025</w:t>
            </w:r>
          </w:p>
        </w:tc>
        <w:tc>
          <w:tcPr>
            <w:tcW w:w="1843" w:type="dxa"/>
          </w:tcPr>
          <w:p w14:paraId="77133FF1" w14:textId="5DCD6957" w:rsidR="004A1653" w:rsidRDefault="00D4334C" w:rsidP="00C50349">
            <w:pPr>
              <w:jc w:val="center"/>
            </w:pPr>
            <w:r>
              <w:t>neaktívna</w:t>
            </w:r>
          </w:p>
        </w:tc>
      </w:tr>
      <w:tr w:rsidR="004A1653" w14:paraId="3A8988DE" w14:textId="38890014" w:rsidTr="00C50349">
        <w:tc>
          <w:tcPr>
            <w:tcW w:w="3005" w:type="dxa"/>
          </w:tcPr>
          <w:p w14:paraId="666ABF1E" w14:textId="77777777" w:rsidR="004A1653" w:rsidRDefault="004A1653" w:rsidP="00C50349">
            <w:r>
              <w:t>Lorinčík Dušan</w:t>
            </w:r>
          </w:p>
        </w:tc>
        <w:tc>
          <w:tcPr>
            <w:tcW w:w="1526" w:type="dxa"/>
          </w:tcPr>
          <w:p w14:paraId="2832C6FA" w14:textId="77777777" w:rsidR="004A1653" w:rsidRDefault="004A1653" w:rsidP="00C50349">
            <w:pPr>
              <w:jc w:val="center"/>
            </w:pPr>
            <w:r>
              <w:t>2.</w:t>
            </w:r>
          </w:p>
        </w:tc>
        <w:tc>
          <w:tcPr>
            <w:tcW w:w="1843" w:type="dxa"/>
          </w:tcPr>
          <w:p w14:paraId="3F083FEF" w14:textId="77777777" w:rsidR="004A1653" w:rsidRDefault="004A1653" w:rsidP="00C50349">
            <w:pPr>
              <w:jc w:val="center"/>
            </w:pPr>
            <w:r>
              <w:t>23.10.2027</w:t>
            </w:r>
          </w:p>
        </w:tc>
        <w:tc>
          <w:tcPr>
            <w:tcW w:w="1843" w:type="dxa"/>
          </w:tcPr>
          <w:p w14:paraId="7AD4DF18" w14:textId="4E0F9869" w:rsidR="008C7704" w:rsidRDefault="00357268" w:rsidP="00AF4299">
            <w:pPr>
              <w:jc w:val="center"/>
            </w:pPr>
            <w:r>
              <w:t>8/</w:t>
            </w:r>
            <w:r w:rsidR="00B46CC2">
              <w:t>3</w:t>
            </w:r>
            <w:r>
              <w:t>0</w:t>
            </w:r>
          </w:p>
        </w:tc>
      </w:tr>
      <w:tr w:rsidR="004A1653" w14:paraId="14AA84E0" w14:textId="537FA822" w:rsidTr="00C50349">
        <w:tc>
          <w:tcPr>
            <w:tcW w:w="3005" w:type="dxa"/>
          </w:tcPr>
          <w:p w14:paraId="49548CB5" w14:textId="77777777" w:rsidR="004A1653" w:rsidRDefault="004A1653" w:rsidP="00C50349">
            <w:r>
              <w:t xml:space="preserve">Eckerová Lucia </w:t>
            </w:r>
          </w:p>
        </w:tc>
        <w:tc>
          <w:tcPr>
            <w:tcW w:w="1526" w:type="dxa"/>
          </w:tcPr>
          <w:p w14:paraId="4BA6D059" w14:textId="77777777" w:rsidR="004A1653" w:rsidRDefault="004A1653" w:rsidP="00C50349">
            <w:pPr>
              <w:jc w:val="center"/>
            </w:pPr>
            <w:r>
              <w:t>Bez licencie</w:t>
            </w:r>
          </w:p>
        </w:tc>
        <w:tc>
          <w:tcPr>
            <w:tcW w:w="1843" w:type="dxa"/>
          </w:tcPr>
          <w:p w14:paraId="5993C2F1" w14:textId="77777777" w:rsidR="004A1653" w:rsidRDefault="004A1653" w:rsidP="00C50349">
            <w:pPr>
              <w:jc w:val="center"/>
            </w:pPr>
            <w:r>
              <w:t>Bez licencie</w:t>
            </w:r>
          </w:p>
        </w:tc>
        <w:tc>
          <w:tcPr>
            <w:tcW w:w="1843" w:type="dxa"/>
          </w:tcPr>
          <w:p w14:paraId="63620979" w14:textId="0EA9F7F0" w:rsidR="004A1653" w:rsidRDefault="00D4334C" w:rsidP="00C50349">
            <w:pPr>
              <w:jc w:val="center"/>
            </w:pPr>
            <w:r>
              <w:t>neaktívna</w:t>
            </w:r>
          </w:p>
        </w:tc>
      </w:tr>
      <w:tr w:rsidR="004A1653" w14:paraId="0CF7B93A" w14:textId="43126117" w:rsidTr="00C50349">
        <w:tc>
          <w:tcPr>
            <w:tcW w:w="3005" w:type="dxa"/>
          </w:tcPr>
          <w:p w14:paraId="6CB8395F" w14:textId="77777777" w:rsidR="004A1653" w:rsidRDefault="004A1653" w:rsidP="00C50349">
            <w:r>
              <w:t>Spáčil Juraj</w:t>
            </w:r>
          </w:p>
        </w:tc>
        <w:tc>
          <w:tcPr>
            <w:tcW w:w="1526" w:type="dxa"/>
          </w:tcPr>
          <w:p w14:paraId="727DF3F6" w14:textId="77777777" w:rsidR="004A1653" w:rsidRDefault="004A1653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65050758" w14:textId="77777777" w:rsidR="004A1653" w:rsidRDefault="004A1653" w:rsidP="00C50349">
            <w:pPr>
              <w:jc w:val="center"/>
            </w:pPr>
            <w:r>
              <w:t>neaktívna</w:t>
            </w:r>
          </w:p>
        </w:tc>
        <w:tc>
          <w:tcPr>
            <w:tcW w:w="1843" w:type="dxa"/>
          </w:tcPr>
          <w:p w14:paraId="33238C0B" w14:textId="29D7831D" w:rsidR="004A1653" w:rsidRDefault="00D4334C" w:rsidP="00C50349">
            <w:pPr>
              <w:jc w:val="center"/>
            </w:pPr>
            <w:r>
              <w:t>neaktívna</w:t>
            </w:r>
          </w:p>
        </w:tc>
      </w:tr>
      <w:tr w:rsidR="004A1653" w14:paraId="520CF206" w14:textId="75C04FEB" w:rsidTr="00C50349">
        <w:tc>
          <w:tcPr>
            <w:tcW w:w="3005" w:type="dxa"/>
          </w:tcPr>
          <w:p w14:paraId="16899C06" w14:textId="77777777" w:rsidR="004A1653" w:rsidRDefault="004A1653" w:rsidP="00C50349">
            <w:r>
              <w:t>Haman Rastislav</w:t>
            </w:r>
          </w:p>
        </w:tc>
        <w:tc>
          <w:tcPr>
            <w:tcW w:w="1526" w:type="dxa"/>
          </w:tcPr>
          <w:p w14:paraId="38333D44" w14:textId="77777777" w:rsidR="004A1653" w:rsidRDefault="004A1653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20C21E31" w14:textId="77777777" w:rsidR="004A1653" w:rsidRDefault="004A1653" w:rsidP="00C50349">
            <w:pPr>
              <w:jc w:val="center"/>
            </w:pPr>
            <w:r>
              <w:t>neaktívna</w:t>
            </w:r>
          </w:p>
        </w:tc>
        <w:tc>
          <w:tcPr>
            <w:tcW w:w="1843" w:type="dxa"/>
          </w:tcPr>
          <w:p w14:paraId="6DC6E6F9" w14:textId="5386E054" w:rsidR="004A1653" w:rsidRDefault="00D4334C" w:rsidP="00C50349">
            <w:pPr>
              <w:jc w:val="center"/>
            </w:pPr>
            <w:r>
              <w:t>neaktívna</w:t>
            </w:r>
          </w:p>
        </w:tc>
      </w:tr>
      <w:tr w:rsidR="004A1653" w14:paraId="08A1445B" w14:textId="0297E15C" w:rsidTr="00C50349">
        <w:tc>
          <w:tcPr>
            <w:tcW w:w="3005" w:type="dxa"/>
          </w:tcPr>
          <w:p w14:paraId="55ADC12C" w14:textId="77777777" w:rsidR="004A1653" w:rsidRDefault="004A1653" w:rsidP="00C50349">
            <w:r>
              <w:t>Vaňo Eduard</w:t>
            </w:r>
          </w:p>
        </w:tc>
        <w:tc>
          <w:tcPr>
            <w:tcW w:w="1526" w:type="dxa"/>
          </w:tcPr>
          <w:p w14:paraId="05D88B88" w14:textId="152D0157" w:rsidR="004A1653" w:rsidRDefault="0099473A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5F6D8C03" w14:textId="17BC7F7F" w:rsidR="004A1653" w:rsidRDefault="00C50349" w:rsidP="00C50349">
            <w:pPr>
              <w:jc w:val="center"/>
            </w:pPr>
            <w:r>
              <w:t>31.7</w:t>
            </w:r>
            <w:r w:rsidR="004A1653">
              <w:t>.202</w:t>
            </w:r>
            <w:r w:rsidR="00357268">
              <w:t>8</w:t>
            </w:r>
          </w:p>
        </w:tc>
        <w:tc>
          <w:tcPr>
            <w:tcW w:w="1843" w:type="dxa"/>
          </w:tcPr>
          <w:p w14:paraId="17AD467D" w14:textId="2BE3E834" w:rsidR="004A1653" w:rsidRDefault="00357268" w:rsidP="00C50349">
            <w:pPr>
              <w:jc w:val="center"/>
            </w:pPr>
            <w:r>
              <w:t>0/20</w:t>
            </w:r>
          </w:p>
        </w:tc>
      </w:tr>
      <w:tr w:rsidR="004A1653" w14:paraId="62126434" w14:textId="6D75E880" w:rsidTr="00C50349">
        <w:tc>
          <w:tcPr>
            <w:tcW w:w="3005" w:type="dxa"/>
          </w:tcPr>
          <w:p w14:paraId="2DC814CD" w14:textId="77777777" w:rsidR="004A1653" w:rsidRDefault="004A1653" w:rsidP="00C50349">
            <w:r>
              <w:t>Kuchárik Tomáš</w:t>
            </w:r>
          </w:p>
        </w:tc>
        <w:tc>
          <w:tcPr>
            <w:tcW w:w="1526" w:type="dxa"/>
          </w:tcPr>
          <w:p w14:paraId="6FD2C9B9" w14:textId="5E6F7F6C" w:rsidR="004A1653" w:rsidRDefault="0099473A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0491A277" w14:textId="45BFDEA2" w:rsidR="004A1653" w:rsidRDefault="00C50349" w:rsidP="00C50349">
            <w:pPr>
              <w:jc w:val="center"/>
            </w:pPr>
            <w:r>
              <w:t>31</w:t>
            </w:r>
            <w:r w:rsidR="004A1653">
              <w:t>.</w:t>
            </w:r>
            <w:r>
              <w:t>7</w:t>
            </w:r>
            <w:r w:rsidR="004A1653">
              <w:t>.202</w:t>
            </w:r>
            <w:r w:rsidR="00357268">
              <w:t>8</w:t>
            </w:r>
          </w:p>
        </w:tc>
        <w:tc>
          <w:tcPr>
            <w:tcW w:w="1843" w:type="dxa"/>
          </w:tcPr>
          <w:p w14:paraId="5F656518" w14:textId="56B9E12A" w:rsidR="004A1653" w:rsidRDefault="00CB3D54" w:rsidP="00C50349">
            <w:pPr>
              <w:jc w:val="center"/>
            </w:pPr>
            <w:r>
              <w:t>9</w:t>
            </w:r>
            <w:r w:rsidR="00357268">
              <w:t>/20</w:t>
            </w:r>
          </w:p>
        </w:tc>
      </w:tr>
      <w:tr w:rsidR="004A1653" w14:paraId="44C16AB8" w14:textId="4FE42774" w:rsidTr="00C50349">
        <w:tc>
          <w:tcPr>
            <w:tcW w:w="3005" w:type="dxa"/>
          </w:tcPr>
          <w:p w14:paraId="769B08D6" w14:textId="77777777" w:rsidR="004A1653" w:rsidRDefault="004A1653" w:rsidP="00C50349">
            <w:r>
              <w:t>Bozogáň Pavol</w:t>
            </w:r>
          </w:p>
        </w:tc>
        <w:tc>
          <w:tcPr>
            <w:tcW w:w="1526" w:type="dxa"/>
          </w:tcPr>
          <w:p w14:paraId="34AEF3CD" w14:textId="6A88EF21" w:rsidR="004A1653" w:rsidRDefault="0099473A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36CBD544" w14:textId="17FC9C3F" w:rsidR="004A1653" w:rsidRDefault="00C50349" w:rsidP="00C50349">
            <w:pPr>
              <w:jc w:val="center"/>
            </w:pPr>
            <w:r>
              <w:t>31</w:t>
            </w:r>
            <w:r w:rsidR="004A1653">
              <w:t>.</w:t>
            </w:r>
            <w:r>
              <w:t>7</w:t>
            </w:r>
            <w:r w:rsidR="004A1653">
              <w:t>.202</w:t>
            </w:r>
            <w:r w:rsidR="00357268">
              <w:t>8</w:t>
            </w:r>
          </w:p>
        </w:tc>
        <w:tc>
          <w:tcPr>
            <w:tcW w:w="1843" w:type="dxa"/>
          </w:tcPr>
          <w:p w14:paraId="7ECA6FE5" w14:textId="08BB10C6" w:rsidR="004A1653" w:rsidRDefault="00191C78" w:rsidP="00C50349">
            <w:pPr>
              <w:jc w:val="center"/>
            </w:pPr>
            <w:r>
              <w:t>14</w:t>
            </w:r>
            <w:r w:rsidR="00357268">
              <w:t>/20</w:t>
            </w:r>
          </w:p>
        </w:tc>
      </w:tr>
      <w:tr w:rsidR="004A1653" w14:paraId="0A78C71F" w14:textId="37338D77" w:rsidTr="00C50349">
        <w:tc>
          <w:tcPr>
            <w:tcW w:w="3005" w:type="dxa"/>
          </w:tcPr>
          <w:p w14:paraId="4B27E697" w14:textId="77777777" w:rsidR="004A1653" w:rsidRDefault="004A1653" w:rsidP="00C50349">
            <w:r>
              <w:t>Trutz Tomáš</w:t>
            </w:r>
          </w:p>
        </w:tc>
        <w:tc>
          <w:tcPr>
            <w:tcW w:w="1526" w:type="dxa"/>
          </w:tcPr>
          <w:p w14:paraId="54C60F36" w14:textId="77777777" w:rsidR="004A1653" w:rsidRDefault="004A1653" w:rsidP="00C50349">
            <w:pPr>
              <w:jc w:val="center"/>
            </w:pPr>
            <w:r>
              <w:t>Bez licencie</w:t>
            </w:r>
          </w:p>
        </w:tc>
        <w:tc>
          <w:tcPr>
            <w:tcW w:w="1843" w:type="dxa"/>
          </w:tcPr>
          <w:p w14:paraId="4D427B16" w14:textId="77777777" w:rsidR="004A1653" w:rsidRDefault="004A1653" w:rsidP="00C50349">
            <w:pPr>
              <w:jc w:val="center"/>
            </w:pPr>
            <w:r>
              <w:t>Bez licencie</w:t>
            </w:r>
          </w:p>
        </w:tc>
        <w:tc>
          <w:tcPr>
            <w:tcW w:w="1843" w:type="dxa"/>
          </w:tcPr>
          <w:p w14:paraId="4FC6F003" w14:textId="45FC43E3" w:rsidR="004A1653" w:rsidRDefault="00D4334C" w:rsidP="00C50349">
            <w:pPr>
              <w:jc w:val="center"/>
            </w:pPr>
            <w:r>
              <w:t>Bez licencie</w:t>
            </w:r>
          </w:p>
        </w:tc>
      </w:tr>
      <w:tr w:rsidR="004A1653" w14:paraId="56411161" w14:textId="46CD0972" w:rsidTr="00C50349">
        <w:tc>
          <w:tcPr>
            <w:tcW w:w="3005" w:type="dxa"/>
          </w:tcPr>
          <w:p w14:paraId="48319651" w14:textId="77777777" w:rsidR="004A1653" w:rsidRDefault="004A1653" w:rsidP="00C50349">
            <w:r>
              <w:t xml:space="preserve"> Munnich Martin</w:t>
            </w:r>
          </w:p>
        </w:tc>
        <w:tc>
          <w:tcPr>
            <w:tcW w:w="1526" w:type="dxa"/>
          </w:tcPr>
          <w:p w14:paraId="316084C8" w14:textId="08B62B5E" w:rsidR="004A1653" w:rsidRDefault="0099473A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5ED2C0F3" w14:textId="37533795" w:rsidR="004A1653" w:rsidRDefault="00C50349" w:rsidP="00C50349">
            <w:pPr>
              <w:jc w:val="center"/>
            </w:pPr>
            <w:r>
              <w:t>31</w:t>
            </w:r>
            <w:r w:rsidR="004A1653">
              <w:t>.</w:t>
            </w:r>
            <w:r>
              <w:t>7</w:t>
            </w:r>
            <w:r w:rsidR="004A1653">
              <w:t>.202</w:t>
            </w:r>
            <w:r w:rsidR="00357268">
              <w:t>8</w:t>
            </w:r>
          </w:p>
        </w:tc>
        <w:tc>
          <w:tcPr>
            <w:tcW w:w="1843" w:type="dxa"/>
          </w:tcPr>
          <w:p w14:paraId="42F030A8" w14:textId="265CC237" w:rsidR="004A1653" w:rsidRDefault="00357268" w:rsidP="00C50349">
            <w:pPr>
              <w:jc w:val="center"/>
            </w:pPr>
            <w:r>
              <w:t>0/20</w:t>
            </w:r>
          </w:p>
        </w:tc>
      </w:tr>
      <w:tr w:rsidR="004A1653" w14:paraId="2C05A594" w14:textId="1387797F" w:rsidTr="00C50349">
        <w:tc>
          <w:tcPr>
            <w:tcW w:w="3005" w:type="dxa"/>
          </w:tcPr>
          <w:p w14:paraId="19448DAF" w14:textId="77777777" w:rsidR="004A1653" w:rsidRDefault="004A1653" w:rsidP="00C50349">
            <w:r>
              <w:t>Celušáková Nina</w:t>
            </w:r>
          </w:p>
        </w:tc>
        <w:tc>
          <w:tcPr>
            <w:tcW w:w="1526" w:type="dxa"/>
          </w:tcPr>
          <w:p w14:paraId="75FC2513" w14:textId="1200256F" w:rsidR="004A1653" w:rsidRDefault="0099473A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65273413" w14:textId="6341F301" w:rsidR="004A1653" w:rsidRDefault="00C50349" w:rsidP="00C50349">
            <w:pPr>
              <w:jc w:val="center"/>
            </w:pPr>
            <w:r>
              <w:t>31</w:t>
            </w:r>
            <w:r w:rsidR="004A1653">
              <w:t>.</w:t>
            </w:r>
            <w:r>
              <w:t>7</w:t>
            </w:r>
            <w:r w:rsidR="004A1653">
              <w:t>.202</w:t>
            </w:r>
            <w:r w:rsidR="00357268">
              <w:t>8</w:t>
            </w:r>
          </w:p>
        </w:tc>
        <w:tc>
          <w:tcPr>
            <w:tcW w:w="1843" w:type="dxa"/>
          </w:tcPr>
          <w:p w14:paraId="4F4CB628" w14:textId="44AE0DFE" w:rsidR="004A1653" w:rsidRDefault="00357268" w:rsidP="00C50349">
            <w:pPr>
              <w:jc w:val="center"/>
            </w:pPr>
            <w:r>
              <w:t>0/20</w:t>
            </w:r>
          </w:p>
        </w:tc>
      </w:tr>
      <w:tr w:rsidR="004A1653" w14:paraId="77B444D2" w14:textId="4CF4FF23" w:rsidTr="00C50349">
        <w:tc>
          <w:tcPr>
            <w:tcW w:w="3005" w:type="dxa"/>
          </w:tcPr>
          <w:p w14:paraId="6FADEF16" w14:textId="77777777" w:rsidR="004A1653" w:rsidRDefault="004A1653" w:rsidP="00C50349">
            <w:r>
              <w:t>Staviarsky Miroslav</w:t>
            </w:r>
          </w:p>
        </w:tc>
        <w:tc>
          <w:tcPr>
            <w:tcW w:w="1526" w:type="dxa"/>
          </w:tcPr>
          <w:p w14:paraId="7EBA1467" w14:textId="604A8D9A" w:rsidR="004A1653" w:rsidRDefault="0099473A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43ADA589" w14:textId="393E823A" w:rsidR="004A1653" w:rsidRDefault="00C50349" w:rsidP="00C50349">
            <w:pPr>
              <w:jc w:val="center"/>
            </w:pPr>
            <w:r>
              <w:t>31</w:t>
            </w:r>
            <w:r w:rsidR="004A1653">
              <w:t>.</w:t>
            </w:r>
            <w:r>
              <w:t>7</w:t>
            </w:r>
            <w:r w:rsidR="004A1653">
              <w:t>.202</w:t>
            </w:r>
            <w:r w:rsidR="00357268">
              <w:t>8</w:t>
            </w:r>
          </w:p>
        </w:tc>
        <w:tc>
          <w:tcPr>
            <w:tcW w:w="1843" w:type="dxa"/>
          </w:tcPr>
          <w:p w14:paraId="6DECBD0D" w14:textId="4065D4DD" w:rsidR="004A1653" w:rsidRDefault="00DE336E" w:rsidP="00C50349">
            <w:pPr>
              <w:jc w:val="center"/>
            </w:pPr>
            <w:r>
              <w:t>7</w:t>
            </w:r>
            <w:r w:rsidR="00357268">
              <w:t>/20</w:t>
            </w:r>
          </w:p>
        </w:tc>
      </w:tr>
      <w:tr w:rsidR="00D4334C" w14:paraId="359F7676" w14:textId="77777777" w:rsidTr="00C50349">
        <w:tc>
          <w:tcPr>
            <w:tcW w:w="3005" w:type="dxa"/>
          </w:tcPr>
          <w:p w14:paraId="72C122FC" w14:textId="5C50A4AF" w:rsidR="00D4334C" w:rsidRDefault="0071474A" w:rsidP="00C50349">
            <w:r>
              <w:t>Amzler Peter</w:t>
            </w:r>
          </w:p>
        </w:tc>
        <w:tc>
          <w:tcPr>
            <w:tcW w:w="1526" w:type="dxa"/>
          </w:tcPr>
          <w:p w14:paraId="76681C66" w14:textId="24B9485D" w:rsidR="00D4334C" w:rsidRDefault="0071474A" w:rsidP="00C50349">
            <w:pPr>
              <w:jc w:val="center"/>
            </w:pPr>
            <w:r>
              <w:t>1.</w:t>
            </w:r>
          </w:p>
        </w:tc>
        <w:tc>
          <w:tcPr>
            <w:tcW w:w="1843" w:type="dxa"/>
          </w:tcPr>
          <w:p w14:paraId="131662D4" w14:textId="07BE8D96" w:rsidR="00D4334C" w:rsidRDefault="00125FAC" w:rsidP="00C50349">
            <w:pPr>
              <w:jc w:val="center"/>
            </w:pPr>
            <w:r>
              <w:t>07.06.</w:t>
            </w:r>
            <w:r w:rsidR="007D12B0">
              <w:t>2029</w:t>
            </w:r>
          </w:p>
        </w:tc>
        <w:tc>
          <w:tcPr>
            <w:tcW w:w="1843" w:type="dxa"/>
          </w:tcPr>
          <w:p w14:paraId="5CDA1689" w14:textId="1E2238C5" w:rsidR="00D4334C" w:rsidRDefault="007D12B0" w:rsidP="00C50349">
            <w:pPr>
              <w:jc w:val="center"/>
            </w:pPr>
            <w:r>
              <w:t>0/20</w:t>
            </w:r>
          </w:p>
        </w:tc>
      </w:tr>
      <w:tr w:rsidR="00EE58E3" w14:paraId="197EC585" w14:textId="77777777" w:rsidTr="00C50349">
        <w:tc>
          <w:tcPr>
            <w:tcW w:w="3005" w:type="dxa"/>
          </w:tcPr>
          <w:p w14:paraId="5EF6766F" w14:textId="08C33FD8" w:rsidR="00EE58E3" w:rsidRDefault="004B6B74" w:rsidP="00C50349">
            <w:r>
              <w:t>Hrúziková Linda</w:t>
            </w:r>
          </w:p>
        </w:tc>
        <w:tc>
          <w:tcPr>
            <w:tcW w:w="1526" w:type="dxa"/>
          </w:tcPr>
          <w:p w14:paraId="302A5CC9" w14:textId="2956AF21" w:rsidR="00EE58E3" w:rsidRDefault="004B6B74" w:rsidP="00C50349">
            <w:pPr>
              <w:jc w:val="center"/>
            </w:pPr>
            <w:r>
              <w:t>Bez licencie</w:t>
            </w:r>
          </w:p>
        </w:tc>
        <w:tc>
          <w:tcPr>
            <w:tcW w:w="1843" w:type="dxa"/>
          </w:tcPr>
          <w:p w14:paraId="64366A67" w14:textId="3B2AEDE0" w:rsidR="00EE58E3" w:rsidRDefault="004B6B74" w:rsidP="00C50349">
            <w:pPr>
              <w:jc w:val="center"/>
            </w:pPr>
            <w:r>
              <w:t>Bez licencie</w:t>
            </w:r>
          </w:p>
        </w:tc>
        <w:tc>
          <w:tcPr>
            <w:tcW w:w="1843" w:type="dxa"/>
          </w:tcPr>
          <w:p w14:paraId="169CD407" w14:textId="74EE9A33" w:rsidR="00EE58E3" w:rsidRDefault="004B6B74" w:rsidP="00C50349">
            <w:pPr>
              <w:jc w:val="center"/>
            </w:pPr>
            <w:r>
              <w:t>Bez licencie</w:t>
            </w:r>
          </w:p>
        </w:tc>
      </w:tr>
      <w:tr w:rsidR="00FD4CFE" w14:paraId="5FB884DB" w14:textId="77777777" w:rsidTr="00C50349">
        <w:tc>
          <w:tcPr>
            <w:tcW w:w="3005" w:type="dxa"/>
          </w:tcPr>
          <w:p w14:paraId="4ED87EA7" w14:textId="5EBDD6F2" w:rsidR="00FD4CFE" w:rsidRDefault="004B6B74" w:rsidP="00C50349">
            <w:r>
              <w:t>Ontong</w:t>
            </w:r>
            <w:r w:rsidR="0009501A">
              <w:t xml:space="preserve"> Daniel</w:t>
            </w:r>
          </w:p>
        </w:tc>
        <w:tc>
          <w:tcPr>
            <w:tcW w:w="1526" w:type="dxa"/>
          </w:tcPr>
          <w:p w14:paraId="627FA9BA" w14:textId="2DDAEE78" w:rsidR="00FD4CFE" w:rsidRDefault="0009501A" w:rsidP="00C50349">
            <w:pPr>
              <w:jc w:val="center"/>
            </w:pPr>
            <w:r>
              <w:t>Bez licencie</w:t>
            </w:r>
          </w:p>
        </w:tc>
        <w:tc>
          <w:tcPr>
            <w:tcW w:w="1843" w:type="dxa"/>
          </w:tcPr>
          <w:p w14:paraId="569F3556" w14:textId="4C05544F" w:rsidR="00FD4CFE" w:rsidRDefault="0009501A" w:rsidP="00C50349">
            <w:pPr>
              <w:jc w:val="center"/>
            </w:pPr>
            <w:r>
              <w:t>Bez licencie</w:t>
            </w:r>
          </w:p>
        </w:tc>
        <w:tc>
          <w:tcPr>
            <w:tcW w:w="1843" w:type="dxa"/>
          </w:tcPr>
          <w:p w14:paraId="34CE0C3E" w14:textId="239B029B" w:rsidR="00FD4CFE" w:rsidRDefault="0009501A" w:rsidP="00C50349">
            <w:pPr>
              <w:jc w:val="center"/>
            </w:pPr>
            <w:r>
              <w:t>Bez licencie</w:t>
            </w:r>
          </w:p>
        </w:tc>
      </w:tr>
      <w:tr w:rsidR="00EE58E3" w14:paraId="771752F0" w14:textId="77777777" w:rsidTr="00C50349">
        <w:tc>
          <w:tcPr>
            <w:tcW w:w="3005" w:type="dxa"/>
          </w:tcPr>
          <w:p w14:paraId="2B91DC34" w14:textId="77777777" w:rsidR="00EE58E3" w:rsidRDefault="00EE58E3" w:rsidP="00C50349"/>
        </w:tc>
        <w:tc>
          <w:tcPr>
            <w:tcW w:w="1526" w:type="dxa"/>
          </w:tcPr>
          <w:p w14:paraId="15B97D67" w14:textId="77777777" w:rsidR="00EE58E3" w:rsidRDefault="00EE58E3" w:rsidP="00C50349">
            <w:pPr>
              <w:jc w:val="center"/>
            </w:pPr>
          </w:p>
        </w:tc>
        <w:tc>
          <w:tcPr>
            <w:tcW w:w="1843" w:type="dxa"/>
          </w:tcPr>
          <w:p w14:paraId="080C88FA" w14:textId="77777777" w:rsidR="00EE58E3" w:rsidRDefault="00EE58E3" w:rsidP="00C50349">
            <w:pPr>
              <w:jc w:val="center"/>
            </w:pPr>
          </w:p>
        </w:tc>
        <w:tc>
          <w:tcPr>
            <w:tcW w:w="1843" w:type="dxa"/>
          </w:tcPr>
          <w:p w14:paraId="63EF86E8" w14:textId="77777777" w:rsidR="00EE58E3" w:rsidRDefault="00EE58E3" w:rsidP="00C50349">
            <w:pPr>
              <w:jc w:val="center"/>
            </w:pPr>
          </w:p>
        </w:tc>
      </w:tr>
      <w:tr w:rsidR="00EE58E3" w14:paraId="49772432" w14:textId="77777777" w:rsidTr="00C50349">
        <w:tc>
          <w:tcPr>
            <w:tcW w:w="3005" w:type="dxa"/>
          </w:tcPr>
          <w:p w14:paraId="380E53D7" w14:textId="77777777" w:rsidR="00EE58E3" w:rsidRDefault="00EE58E3" w:rsidP="00C50349"/>
        </w:tc>
        <w:tc>
          <w:tcPr>
            <w:tcW w:w="1526" w:type="dxa"/>
          </w:tcPr>
          <w:p w14:paraId="18B31FC5" w14:textId="77777777" w:rsidR="00EE58E3" w:rsidRDefault="00EE58E3" w:rsidP="00C50349">
            <w:pPr>
              <w:jc w:val="center"/>
            </w:pPr>
          </w:p>
        </w:tc>
        <w:tc>
          <w:tcPr>
            <w:tcW w:w="1843" w:type="dxa"/>
          </w:tcPr>
          <w:p w14:paraId="2AD6990A" w14:textId="77777777" w:rsidR="00EE58E3" w:rsidRDefault="00EE58E3" w:rsidP="00C50349">
            <w:pPr>
              <w:jc w:val="center"/>
            </w:pPr>
          </w:p>
        </w:tc>
        <w:tc>
          <w:tcPr>
            <w:tcW w:w="1843" w:type="dxa"/>
          </w:tcPr>
          <w:p w14:paraId="05B9F19F" w14:textId="77777777" w:rsidR="00EE58E3" w:rsidRDefault="00EE58E3" w:rsidP="00C50349">
            <w:pPr>
              <w:jc w:val="center"/>
            </w:pPr>
          </w:p>
        </w:tc>
      </w:tr>
    </w:tbl>
    <w:p w14:paraId="1749DF27" w14:textId="6A3808B1" w:rsidR="00B200A8" w:rsidRDefault="00C50349" w:rsidP="00BD6FB7">
      <w:r>
        <w:br w:type="textWrapping" w:clear="all"/>
      </w:r>
    </w:p>
    <w:p w14:paraId="0802A3C7" w14:textId="77777777" w:rsidR="00B656D6" w:rsidRDefault="00B656D6" w:rsidP="00BD6FB7"/>
    <w:p w14:paraId="6851BD24" w14:textId="77777777" w:rsidR="00B656D6" w:rsidRDefault="00B656D6" w:rsidP="00BD6FB7"/>
    <w:p w14:paraId="22D20298" w14:textId="77777777" w:rsidR="00B656D6" w:rsidRDefault="00B656D6" w:rsidP="00BD6FB7"/>
    <w:p w14:paraId="6DBA4600" w14:textId="77777777" w:rsidR="00B656D6" w:rsidRPr="00531AB9" w:rsidRDefault="00B656D6" w:rsidP="00BD6FB7"/>
    <w:sectPr w:rsidR="00B656D6" w:rsidRPr="00531AB9" w:rsidSect="00786707">
      <w:footerReference w:type="default" r:id="rId11"/>
      <w:pgSz w:w="11907" w:h="16839" w:code="9"/>
      <w:pgMar w:top="1440" w:right="1440" w:bottom="851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65B5B" w14:textId="77777777" w:rsidR="003613A2" w:rsidRDefault="003613A2">
      <w:pPr>
        <w:spacing w:after="0" w:line="240" w:lineRule="auto"/>
      </w:pPr>
      <w:r>
        <w:separator/>
      </w:r>
    </w:p>
  </w:endnote>
  <w:endnote w:type="continuationSeparator" w:id="0">
    <w:p w14:paraId="1BB44384" w14:textId="77777777" w:rsidR="003613A2" w:rsidRDefault="00361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5527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6A1410" w14:textId="77777777" w:rsidR="000C2B94" w:rsidRDefault="000C2B94">
        <w:pPr>
          <w:pStyle w:val="Pta"/>
        </w:pPr>
        <w:r>
          <w:rPr>
            <w:lang w:bidi="sk-SK"/>
          </w:rPr>
          <w:fldChar w:fldCharType="begin"/>
        </w:r>
        <w:r>
          <w:rPr>
            <w:lang w:bidi="sk-SK"/>
          </w:rPr>
          <w:instrText xml:space="preserve"> PAGE   \* MERGEFORMAT </w:instrText>
        </w:r>
        <w:r>
          <w:rPr>
            <w:lang w:bidi="sk-SK"/>
          </w:rPr>
          <w:fldChar w:fldCharType="separate"/>
        </w:r>
        <w:r w:rsidR="00873F6C">
          <w:rPr>
            <w:noProof/>
            <w:lang w:bidi="sk-SK"/>
          </w:rPr>
          <w:t>2</w:t>
        </w:r>
        <w:r>
          <w:rPr>
            <w:noProof/>
            <w:lang w:bidi="sk-SK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06908" w14:textId="77777777" w:rsidR="003613A2" w:rsidRDefault="003613A2">
      <w:pPr>
        <w:spacing w:after="0" w:line="240" w:lineRule="auto"/>
      </w:pPr>
      <w:r>
        <w:separator/>
      </w:r>
    </w:p>
  </w:footnote>
  <w:footnote w:type="continuationSeparator" w:id="0">
    <w:p w14:paraId="0D4B0A46" w14:textId="77777777" w:rsidR="003613A2" w:rsidRDefault="003613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A2C3EB3"/>
    <w:multiLevelType w:val="multilevel"/>
    <w:tmpl w:val="84B46318"/>
    <w:lvl w:ilvl="0">
      <w:start w:val="1"/>
      <w:numFmt w:val="upperRoman"/>
      <w:lvlText w:val="Článok %1."/>
      <w:lvlJc w:val="left"/>
      <w:pPr>
        <w:ind w:left="0" w:firstLine="0"/>
      </w:pPr>
    </w:lvl>
    <w:lvl w:ilvl="1">
      <w:start w:val="1"/>
      <w:numFmt w:val="decimalZero"/>
      <w:isLgl/>
      <w:lvlText w:val="Sekci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7F3A1AB1"/>
    <w:multiLevelType w:val="multilevel"/>
    <w:tmpl w:val="04090023"/>
    <w:lvl w:ilvl="0">
      <w:start w:val="1"/>
      <w:numFmt w:val="upperRoman"/>
      <w:lvlText w:val="Článok %1."/>
      <w:lvlJc w:val="left"/>
      <w:pPr>
        <w:ind w:left="0" w:firstLine="0"/>
      </w:pPr>
    </w:lvl>
    <w:lvl w:ilvl="1">
      <w:start w:val="1"/>
      <w:numFmt w:val="decimalZero"/>
      <w:isLgl/>
      <w:lvlText w:val="Sekci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458378870">
    <w:abstractNumId w:val="13"/>
  </w:num>
  <w:num w:numId="2" w16cid:durableId="2064476642">
    <w:abstractNumId w:val="10"/>
  </w:num>
  <w:num w:numId="3" w16cid:durableId="1792557385">
    <w:abstractNumId w:val="12"/>
  </w:num>
  <w:num w:numId="4" w16cid:durableId="1070078046">
    <w:abstractNumId w:val="11"/>
  </w:num>
  <w:num w:numId="5" w16cid:durableId="1709838167">
    <w:abstractNumId w:val="15"/>
  </w:num>
  <w:num w:numId="6" w16cid:durableId="1575967520">
    <w:abstractNumId w:val="16"/>
  </w:num>
  <w:num w:numId="7" w16cid:durableId="1949458655">
    <w:abstractNumId w:val="14"/>
  </w:num>
  <w:num w:numId="8" w16cid:durableId="702435722">
    <w:abstractNumId w:val="17"/>
  </w:num>
  <w:num w:numId="9" w16cid:durableId="1985772695">
    <w:abstractNumId w:val="9"/>
  </w:num>
  <w:num w:numId="10" w16cid:durableId="910772155">
    <w:abstractNumId w:val="7"/>
  </w:num>
  <w:num w:numId="11" w16cid:durableId="103497111">
    <w:abstractNumId w:val="6"/>
  </w:num>
  <w:num w:numId="12" w16cid:durableId="1062602249">
    <w:abstractNumId w:val="5"/>
  </w:num>
  <w:num w:numId="13" w16cid:durableId="841354480">
    <w:abstractNumId w:val="4"/>
  </w:num>
  <w:num w:numId="14" w16cid:durableId="1752197349">
    <w:abstractNumId w:val="8"/>
  </w:num>
  <w:num w:numId="15" w16cid:durableId="2081827543">
    <w:abstractNumId w:val="3"/>
  </w:num>
  <w:num w:numId="16" w16cid:durableId="2009211063">
    <w:abstractNumId w:val="2"/>
  </w:num>
  <w:num w:numId="17" w16cid:durableId="1902909091">
    <w:abstractNumId w:val="1"/>
  </w:num>
  <w:num w:numId="18" w16cid:durableId="2034989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FB7"/>
    <w:rsid w:val="00043389"/>
    <w:rsid w:val="00051C53"/>
    <w:rsid w:val="00076428"/>
    <w:rsid w:val="00092D6E"/>
    <w:rsid w:val="0009501A"/>
    <w:rsid w:val="000C07ED"/>
    <w:rsid w:val="000C2B94"/>
    <w:rsid w:val="000D0CA4"/>
    <w:rsid w:val="000E3C66"/>
    <w:rsid w:val="001230EC"/>
    <w:rsid w:val="00125FAC"/>
    <w:rsid w:val="0018510E"/>
    <w:rsid w:val="00185FBA"/>
    <w:rsid w:val="00186ADC"/>
    <w:rsid w:val="00191C78"/>
    <w:rsid w:val="001948E4"/>
    <w:rsid w:val="00194DF6"/>
    <w:rsid w:val="00260604"/>
    <w:rsid w:val="002A4537"/>
    <w:rsid w:val="002C3D96"/>
    <w:rsid w:val="0033707A"/>
    <w:rsid w:val="00357268"/>
    <w:rsid w:val="00360918"/>
    <w:rsid w:val="003613A2"/>
    <w:rsid w:val="003706D8"/>
    <w:rsid w:val="003A06D7"/>
    <w:rsid w:val="003E2CA9"/>
    <w:rsid w:val="00436A62"/>
    <w:rsid w:val="004A1653"/>
    <w:rsid w:val="004B6B74"/>
    <w:rsid w:val="004D50C5"/>
    <w:rsid w:val="004E1AED"/>
    <w:rsid w:val="00524884"/>
    <w:rsid w:val="00531AB9"/>
    <w:rsid w:val="00566029"/>
    <w:rsid w:val="005A2306"/>
    <w:rsid w:val="005C12A5"/>
    <w:rsid w:val="005C2D00"/>
    <w:rsid w:val="0065219C"/>
    <w:rsid w:val="006B3360"/>
    <w:rsid w:val="006B5371"/>
    <w:rsid w:val="0070453A"/>
    <w:rsid w:val="0071474A"/>
    <w:rsid w:val="00752171"/>
    <w:rsid w:val="007710A0"/>
    <w:rsid w:val="00785155"/>
    <w:rsid w:val="00786707"/>
    <w:rsid w:val="007A034A"/>
    <w:rsid w:val="007A2215"/>
    <w:rsid w:val="007D12B0"/>
    <w:rsid w:val="007E310A"/>
    <w:rsid w:val="00873F6C"/>
    <w:rsid w:val="00893F53"/>
    <w:rsid w:val="008C7704"/>
    <w:rsid w:val="008D5268"/>
    <w:rsid w:val="00916F03"/>
    <w:rsid w:val="00923622"/>
    <w:rsid w:val="00951A39"/>
    <w:rsid w:val="0099473A"/>
    <w:rsid w:val="009A2554"/>
    <w:rsid w:val="00A1310C"/>
    <w:rsid w:val="00A266D4"/>
    <w:rsid w:val="00A37BB7"/>
    <w:rsid w:val="00A426B8"/>
    <w:rsid w:val="00A82820"/>
    <w:rsid w:val="00AE2D9F"/>
    <w:rsid w:val="00AF1F62"/>
    <w:rsid w:val="00AF4299"/>
    <w:rsid w:val="00B02396"/>
    <w:rsid w:val="00B200A8"/>
    <w:rsid w:val="00B46CC2"/>
    <w:rsid w:val="00B5168A"/>
    <w:rsid w:val="00B656D6"/>
    <w:rsid w:val="00B7734B"/>
    <w:rsid w:val="00B843C4"/>
    <w:rsid w:val="00BD6FB7"/>
    <w:rsid w:val="00BE3ADD"/>
    <w:rsid w:val="00BF472E"/>
    <w:rsid w:val="00C24C58"/>
    <w:rsid w:val="00C50349"/>
    <w:rsid w:val="00CB3D54"/>
    <w:rsid w:val="00D4334C"/>
    <w:rsid w:val="00D47A97"/>
    <w:rsid w:val="00DE336E"/>
    <w:rsid w:val="00DE7A73"/>
    <w:rsid w:val="00E148E4"/>
    <w:rsid w:val="00E50CE9"/>
    <w:rsid w:val="00E5652E"/>
    <w:rsid w:val="00EA42BC"/>
    <w:rsid w:val="00EE58E3"/>
    <w:rsid w:val="00F32948"/>
    <w:rsid w:val="00F968E8"/>
    <w:rsid w:val="00FA30D0"/>
    <w:rsid w:val="00FD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2B15"/>
  <w15:docId w15:val="{EAB568F6-7270-4390-A410-2C7E59CC9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E1AED"/>
  </w:style>
  <w:style w:type="paragraph" w:styleId="Nadpis1">
    <w:name w:val="heading 1"/>
    <w:basedOn w:val="Normlny"/>
    <w:next w:val="Normlny"/>
    <w:link w:val="Nadpis1Char"/>
    <w:uiPriority w:val="9"/>
    <w:qFormat/>
    <w:rsid w:val="00A1310C"/>
    <w:pPr>
      <w:pBdr>
        <w:top w:val="single" w:sz="24" w:space="0" w:color="0673A5" w:themeColor="text2" w:themeShade="BF"/>
        <w:left w:val="single" w:sz="24" w:space="0" w:color="0673A5" w:themeColor="text2" w:themeShade="BF"/>
        <w:bottom w:val="single" w:sz="24" w:space="0" w:color="0673A5" w:themeColor="text2" w:themeShade="BF"/>
        <w:right w:val="single" w:sz="24" w:space="0" w:color="0673A5" w:themeColor="text2" w:themeShade="BF"/>
      </w:pBdr>
      <w:shd w:val="clear" w:color="auto" w:fill="0673A5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47A97"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47A97"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47A97"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47A97"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47A97"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customStyle="1" w:styleId="Nadpis2Char">
    <w:name w:val="Nadpis 2 Char"/>
    <w:basedOn w:val="Predvolenpsmoodseku"/>
    <w:link w:val="Nadpis2"/>
    <w:uiPriority w:val="9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Nadpis3Char">
    <w:name w:val="Nadpis 3 Char"/>
    <w:basedOn w:val="Predvolenpsmoodseku"/>
    <w:link w:val="Nadpis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Mriekatabuky">
    <w:name w:val="Table Grid"/>
    <w:basedOn w:val="Normlnatabuka"/>
    <w:uiPriority w:val="1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Nzov">
    <w:name w:val="Title"/>
    <w:basedOn w:val="Normlny"/>
    <w:link w:val="Nzov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"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customStyle="1" w:styleId="PodtitulChar">
    <w:name w:val="Podtitul Char"/>
    <w:basedOn w:val="Predvolenpsmoodseku"/>
    <w:link w:val="Podtitul"/>
    <w:uiPriority w:val="11"/>
    <w:semiHidden/>
    <w:rsid w:val="004E1AED"/>
    <w:rPr>
      <w:color w:val="404040" w:themeColor="text1" w:themeTint="E6"/>
    </w:rPr>
  </w:style>
  <w:style w:type="character" w:styleId="Intenzvnezvraznenie">
    <w:name w:val="Intense Emphasis"/>
    <w:basedOn w:val="Predvolenpsmoodseku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Zvraznencitcia">
    <w:name w:val="Intense Quote"/>
    <w:basedOn w:val="Normlny"/>
    <w:next w:val="Normlny"/>
    <w:link w:val="ZvraznencitciaChar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ZvraznencitciaChar">
    <w:name w:val="Zvýraznená citácia Char"/>
    <w:basedOn w:val="Predvolenpsmoodseku"/>
    <w:link w:val="Zvraznencitcia"/>
    <w:uiPriority w:val="30"/>
    <w:semiHidden/>
    <w:rsid w:val="004E1AED"/>
    <w:rPr>
      <w:i/>
      <w:iCs/>
      <w:color w:val="806000" w:themeColor="accent1" w:themeShade="80"/>
    </w:rPr>
  </w:style>
  <w:style w:type="character" w:styleId="Zvraznenodkaz">
    <w:name w:val="Intense Reference"/>
    <w:basedOn w:val="Predvolenpsmoodseku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Nadpis4Char">
    <w:name w:val="Nadpis 4 Char"/>
    <w:basedOn w:val="Predvolenpsmoodseku"/>
    <w:link w:val="Nadpis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Nadpis5Char">
    <w:name w:val="Nadpis 5 Char"/>
    <w:basedOn w:val="Predvolenpsmoodseku"/>
    <w:link w:val="Nadpis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Nadpis6Char">
    <w:name w:val="Nadpis 6 Char"/>
    <w:basedOn w:val="Predvolenpsmoodseku"/>
    <w:link w:val="Nadpis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Nadpis7Char">
    <w:name w:val="Nadpis 7 Char"/>
    <w:basedOn w:val="Predvolenpsmoodseku"/>
    <w:link w:val="Nadpis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pPr>
      <w:outlineLvl w:val="9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47A97"/>
    <w:rPr>
      <w:rFonts w:ascii="Segoe UI" w:hAnsi="Segoe UI" w:cs="Segoe UI"/>
      <w:szCs w:val="18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D47A97"/>
    <w:rPr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D47A97"/>
    <w:rPr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D47A97"/>
    <w:rPr>
      <w:sz w:val="22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47A97"/>
    <w:rPr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47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47A97"/>
    <w:rPr>
      <w:b/>
      <w:bCs/>
      <w:szCs w:val="20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D47A97"/>
    <w:rPr>
      <w:rFonts w:ascii="Segoe UI" w:hAnsi="Segoe UI" w:cs="Segoe UI"/>
      <w:szCs w:val="16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D47A97"/>
    <w:rPr>
      <w:szCs w:val="20"/>
    </w:rPr>
  </w:style>
  <w:style w:type="paragraph" w:styleId="Spiatonadresanaoblke">
    <w:name w:val="envelope return"/>
    <w:basedOn w:val="Normlny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47A97"/>
    <w:rPr>
      <w:szCs w:val="20"/>
    </w:rPr>
  </w:style>
  <w:style w:type="character" w:styleId="KdHTML">
    <w:name w:val="HTML Code"/>
    <w:basedOn w:val="Predvolenpsmoodseku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KlvesnicaHTML">
    <w:name w:val="HTML Keyboard"/>
    <w:basedOn w:val="Predvolenpsmoodseku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D47A97"/>
    <w:rPr>
      <w:rFonts w:ascii="Consolas" w:hAnsi="Consolas"/>
      <w:szCs w:val="20"/>
    </w:rPr>
  </w:style>
  <w:style w:type="character" w:styleId="PsacstrojHTML">
    <w:name w:val="HTML Typewriter"/>
    <w:basedOn w:val="Predvolenpsmoodseku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Textmakra">
    <w:name w:val="macro"/>
    <w:link w:val="Textmakra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semiHidden/>
    <w:rsid w:val="00D47A97"/>
    <w:rPr>
      <w:rFonts w:ascii="Consolas" w:hAnsi="Consolas"/>
      <w:szCs w:val="20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D47A97"/>
    <w:rPr>
      <w:rFonts w:ascii="Consolas" w:hAnsi="Consolas"/>
      <w:szCs w:val="21"/>
    </w:rPr>
  </w:style>
  <w:style w:type="paragraph" w:styleId="Oznaitext">
    <w:name w:val="Block Text"/>
    <w:basedOn w:val="Normlny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Zstupntext">
    <w:name w:val="Placeholder Text"/>
    <w:basedOn w:val="Predvolenpsmoodseku"/>
    <w:uiPriority w:val="99"/>
    <w:semiHidden/>
    <w:rsid w:val="00A1310C"/>
    <w:rPr>
      <w:color w:val="3C3C3C" w:themeColor="background2" w:themeShade="40"/>
    </w:rPr>
  </w:style>
  <w:style w:type="paragraph" w:styleId="Hlavika">
    <w:name w:val="header"/>
    <w:basedOn w:val="Normlny"/>
    <w:link w:val="HlavikaChar"/>
    <w:uiPriority w:val="99"/>
    <w:unhideWhenUsed/>
    <w:rsid w:val="004E1AED"/>
    <w:pPr>
      <w:spacing w:before="0"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1AED"/>
  </w:style>
  <w:style w:type="paragraph" w:styleId="Pta">
    <w:name w:val="footer"/>
    <w:basedOn w:val="Normlny"/>
    <w:link w:val="PtaChar"/>
    <w:uiPriority w:val="99"/>
    <w:unhideWhenUsed/>
    <w:rsid w:val="004E1AED"/>
    <w:pPr>
      <w:spacing w:before="0"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E1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Microsoft\&#352;abl&#243;ny\Pr&#225;zdny%20dokument%20s%20pruhom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864570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2012-11-01T04:53:00+00:00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1655138</Value>
    </PublishStatusLookup>
    <APAuthor xmlns="4873beb7-5857-4685-be1f-d57550cc96cc">
      <UserInfo>
        <DisplayName>MIDDLEEAST\v-keerth</DisplayName>
        <AccountId>2799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TP103749966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B5C02C-265F-4765-BAF9-EF888A8F43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88FF2527-3592-4DBF-9FD9-FEA06E5BF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Prázdny dokument s pruhom</Template>
  <TotalTime>3556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Varga Patrik</cp:lastModifiedBy>
  <cp:revision>11</cp:revision>
  <dcterms:created xsi:type="dcterms:W3CDTF">2026-07-29T09:30:00Z</dcterms:created>
  <dcterms:modified xsi:type="dcterms:W3CDTF">2026-08-15T05:10:00Z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